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2C20BE9D"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56AA9976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2200"/>
        <w:gridCol w:w="2170"/>
        <w:gridCol w:w="2278"/>
        <w:gridCol w:w="2124"/>
      </w:tblGrid>
      <w:tr w:rsidR="00377526" w:rsidRPr="007673FA" w14:paraId="5D72C54D" w14:textId="77777777" w:rsidTr="00A23DD0">
        <w:trPr>
          <w:trHeight w:val="334"/>
        </w:trPr>
        <w:tc>
          <w:tcPr>
            <w:tcW w:w="2232" w:type="dxa"/>
            <w:shd w:val="clear" w:color="auto" w:fill="FFFF00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00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00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A23DD0">
        <w:trPr>
          <w:trHeight w:val="412"/>
        </w:trPr>
        <w:tc>
          <w:tcPr>
            <w:tcW w:w="2232" w:type="dxa"/>
            <w:shd w:val="clear" w:color="auto" w:fill="FFFF00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00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A23DD0">
        <w:tc>
          <w:tcPr>
            <w:tcW w:w="2232" w:type="dxa"/>
            <w:shd w:val="clear" w:color="auto" w:fill="FFFF00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00"/>
          </w:tcPr>
          <w:p w14:paraId="5D72C556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A23DD0">
        <w:tc>
          <w:tcPr>
            <w:tcW w:w="2232" w:type="dxa"/>
            <w:shd w:val="clear" w:color="auto" w:fill="FFFF00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449"/>
        <w:gridCol w:w="2938"/>
        <w:gridCol w:w="2126"/>
        <w:gridCol w:w="2259"/>
      </w:tblGrid>
      <w:tr w:rsidR="00887CE1" w:rsidRPr="007673FA" w14:paraId="5D72C563" w14:textId="77777777" w:rsidTr="0068740E">
        <w:trPr>
          <w:trHeight w:val="371"/>
        </w:trPr>
        <w:tc>
          <w:tcPr>
            <w:tcW w:w="1449" w:type="dxa"/>
            <w:shd w:val="clear" w:color="auto" w:fill="FFFFFF"/>
          </w:tcPr>
          <w:p w14:paraId="5D72C55F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938" w:type="dxa"/>
            <w:shd w:val="clear" w:color="auto" w:fill="FFFFFF"/>
          </w:tcPr>
          <w:p w14:paraId="5D72C560" w14:textId="3FE430A1" w:rsidR="00887CE1" w:rsidRPr="007673FA" w:rsidRDefault="006652EF" w:rsidP="006652EF">
            <w:pPr>
              <w:spacing w:after="0"/>
              <w:ind w:right="-69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  <w:tc>
          <w:tcPr>
            <w:tcW w:w="2126" w:type="dxa"/>
            <w:vMerge w:val="restart"/>
            <w:shd w:val="clear" w:color="auto" w:fill="FFFFFF"/>
          </w:tcPr>
          <w:p w14:paraId="5D72C561" w14:textId="0AAE9926" w:rsidR="00887CE1" w:rsidRPr="00E02718" w:rsidRDefault="00526FE9" w:rsidP="0068740E">
            <w:pPr>
              <w:spacing w:after="0"/>
              <w:ind w:right="-108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259" w:type="dxa"/>
            <w:vMerge w:val="restart"/>
            <w:shd w:val="clear" w:color="auto" w:fill="FFFFFF"/>
          </w:tcPr>
          <w:p w14:paraId="5D72C562" w14:textId="41B6E382" w:rsidR="00887CE1" w:rsidRPr="007673FA" w:rsidRDefault="0068740E" w:rsidP="006652EF">
            <w:pPr>
              <w:spacing w:after="0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Faculty of </w:t>
            </w:r>
            <w:r w:rsidRPr="00594F93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Technical Sciences in Cacak</w:t>
            </w:r>
          </w:p>
        </w:tc>
      </w:tr>
      <w:tr w:rsidR="00887CE1" w:rsidRPr="007673FA" w14:paraId="5D72C56A" w14:textId="77777777" w:rsidTr="0068740E">
        <w:trPr>
          <w:trHeight w:val="371"/>
        </w:trPr>
        <w:tc>
          <w:tcPr>
            <w:tcW w:w="1449" w:type="dxa"/>
            <w:shd w:val="clear" w:color="auto" w:fill="FFFFFF"/>
          </w:tcPr>
          <w:p w14:paraId="5D72C564" w14:textId="3BB4CB4D" w:rsidR="00887CE1" w:rsidRPr="001264FF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938" w:type="dxa"/>
            <w:shd w:val="clear" w:color="auto" w:fill="FFFFFF"/>
          </w:tcPr>
          <w:p w14:paraId="5D72C567" w14:textId="33A06A9D" w:rsidR="00887CE1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126" w:type="dxa"/>
            <w:vMerge/>
            <w:shd w:val="clear" w:color="auto" w:fill="FFFFFF"/>
          </w:tcPr>
          <w:p w14:paraId="5D72C568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59" w:type="dxa"/>
            <w:vMerge/>
            <w:shd w:val="clear" w:color="auto" w:fill="FFFFFF"/>
          </w:tcPr>
          <w:p w14:paraId="5D72C569" w14:textId="77777777" w:rsidR="00887CE1" w:rsidRPr="007673FA" w:rsidRDefault="00887CE1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68740E">
        <w:trPr>
          <w:trHeight w:val="559"/>
        </w:trPr>
        <w:tc>
          <w:tcPr>
            <w:tcW w:w="1449" w:type="dxa"/>
            <w:shd w:val="clear" w:color="auto" w:fill="FFFFFF"/>
          </w:tcPr>
          <w:p w14:paraId="5D72C56B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938" w:type="dxa"/>
            <w:shd w:val="clear" w:color="auto" w:fill="FFFFFF"/>
          </w:tcPr>
          <w:p w14:paraId="7CFB02A2" w14:textId="77777777" w:rsidR="0068740E" w:rsidRDefault="0068740E" w:rsidP="0068740E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Jovana Cvijica bb, 34000 Kragujevac</w:t>
            </w:r>
          </w:p>
          <w:p w14:paraId="5D72C56C" w14:textId="44A0EF39" w:rsidR="00377526" w:rsidRPr="007673FA" w:rsidRDefault="0068740E" w:rsidP="0068740E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(Svetog Save 65, 32000 Cacak)</w:t>
            </w:r>
          </w:p>
        </w:tc>
        <w:tc>
          <w:tcPr>
            <w:tcW w:w="2126" w:type="dxa"/>
            <w:shd w:val="clear" w:color="auto" w:fill="FFFFFF"/>
          </w:tcPr>
          <w:p w14:paraId="5D72C56D" w14:textId="77777777" w:rsidR="00377526" w:rsidRPr="005E466D" w:rsidRDefault="00377526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59" w:type="dxa"/>
            <w:shd w:val="clear" w:color="auto" w:fill="FFFFFF"/>
          </w:tcPr>
          <w:p w14:paraId="55557BC5" w14:textId="77777777" w:rsidR="006652EF" w:rsidRDefault="006652EF" w:rsidP="006652E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  <w:p w14:paraId="5D72C56E" w14:textId="4B7A1347" w:rsidR="00377526" w:rsidRPr="007673FA" w:rsidRDefault="006652EF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SR</w:t>
            </w:r>
          </w:p>
        </w:tc>
      </w:tr>
      <w:tr w:rsidR="006652EF" w:rsidRPr="00E02718" w14:paraId="5D72C574" w14:textId="77777777" w:rsidTr="0068740E">
        <w:tc>
          <w:tcPr>
            <w:tcW w:w="1449" w:type="dxa"/>
            <w:shd w:val="clear" w:color="auto" w:fill="FFFFFF"/>
          </w:tcPr>
          <w:p w14:paraId="5D72C570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938" w:type="dxa"/>
            <w:shd w:val="clear" w:color="auto" w:fill="FFFFFF"/>
          </w:tcPr>
          <w:p w14:paraId="7F7AF529" w14:textId="77777777" w:rsidR="0068740E" w:rsidRDefault="0068740E" w:rsidP="0068740E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 Matovic, Institutional Erasmus+ Coordinator,</w:t>
            </w:r>
          </w:p>
          <w:p w14:paraId="5D72C571" w14:textId="2B1C1098" w:rsidR="006652EF" w:rsidRPr="007673FA" w:rsidRDefault="0068740E" w:rsidP="0068740E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Danijela Milosevic, Faculty Erasmus+ Coordinator</w:t>
            </w:r>
          </w:p>
        </w:tc>
        <w:tc>
          <w:tcPr>
            <w:tcW w:w="2126" w:type="dxa"/>
            <w:shd w:val="clear" w:color="auto" w:fill="FFFFFF"/>
          </w:tcPr>
          <w:p w14:paraId="5D72C572" w14:textId="77777777" w:rsidR="006652EF" w:rsidRPr="00E02718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259" w:type="dxa"/>
            <w:shd w:val="clear" w:color="auto" w:fill="FFFFFF"/>
          </w:tcPr>
          <w:p w14:paraId="513BB7FC" w14:textId="77777777" w:rsidR="0068740E" w:rsidRPr="00594F93" w:rsidRDefault="0068740E" w:rsidP="0068740E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hyperlink r:id="rId11" w:history="1">
              <w:r w:rsidRPr="00594F93">
                <w:rPr>
                  <w:color w:val="002060"/>
                  <w:lang w:val="fr-BE"/>
                </w:rPr>
                <w:t>erasmus@kg.ac.rs</w:t>
              </w:r>
            </w:hyperlink>
          </w:p>
          <w:p w14:paraId="7B0E21BD" w14:textId="77777777" w:rsidR="0068740E" w:rsidRPr="00594F93" w:rsidRDefault="0068740E" w:rsidP="0068740E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r w:rsidRPr="00594F93">
              <w:rPr>
                <w:rFonts w:ascii="Verdana" w:hAnsi="Verdana" w:cs="Arial"/>
                <w:color w:val="002060"/>
                <w:sz w:val="20"/>
                <w:lang w:val="fr-BE"/>
              </w:rPr>
              <w:t>+38134300425</w:t>
            </w:r>
          </w:p>
          <w:p w14:paraId="68315375" w14:textId="77777777" w:rsidR="0068740E" w:rsidRPr="00594F93" w:rsidRDefault="0068740E" w:rsidP="0068740E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</w:p>
          <w:p w14:paraId="475B9CD3" w14:textId="77777777" w:rsidR="0068740E" w:rsidRPr="00594F93" w:rsidRDefault="0068740E" w:rsidP="0068740E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hyperlink r:id="rId12" w:history="1">
              <w:r w:rsidRPr="00594F93">
                <w:rPr>
                  <w:rFonts w:ascii="Verdana" w:hAnsi="Verdana" w:cs="Arial"/>
                  <w:color w:val="002060"/>
                  <w:sz w:val="20"/>
                  <w:lang w:val="fr-BE"/>
                </w:rPr>
                <w:t>danijela.milosevic@ftn.kg.ac.rs</w:t>
              </w:r>
            </w:hyperlink>
            <w:r w:rsidRPr="00594F93">
              <w:rPr>
                <w:rFonts w:ascii="Verdana" w:hAnsi="Verdana" w:cs="Arial"/>
                <w:color w:val="002060"/>
                <w:sz w:val="20"/>
                <w:lang w:val="fr-BE"/>
              </w:rPr>
              <w:t xml:space="preserve"> </w:t>
            </w:r>
          </w:p>
          <w:p w14:paraId="5D72C573" w14:textId="209C2505" w:rsidR="006652EF" w:rsidRPr="00E02718" w:rsidRDefault="0068740E" w:rsidP="0068740E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594F93">
              <w:rPr>
                <w:rFonts w:ascii="Verdana" w:hAnsi="Verdana" w:cs="Arial"/>
                <w:color w:val="002060"/>
                <w:sz w:val="20"/>
                <w:lang w:val="en-GB"/>
              </w:rPr>
              <w:t>+3813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2302714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18"/>
        <w:gridCol w:w="2073"/>
        <w:gridCol w:w="2288"/>
        <w:gridCol w:w="2393"/>
      </w:tblGrid>
      <w:tr w:rsidR="00D97FE7" w:rsidRPr="00D97FE7" w14:paraId="5D72C57C" w14:textId="77777777" w:rsidTr="006652EF">
        <w:trPr>
          <w:trHeight w:val="371"/>
        </w:trPr>
        <w:tc>
          <w:tcPr>
            <w:tcW w:w="2159" w:type="dxa"/>
            <w:shd w:val="clear" w:color="auto" w:fill="FFFFFF"/>
          </w:tcPr>
          <w:p w14:paraId="5D72C577" w14:textId="77777777" w:rsidR="00D97FE7" w:rsidRPr="007673FA" w:rsidRDefault="00D97FE7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13" w:type="dxa"/>
            <w:gridSpan w:val="3"/>
            <w:shd w:val="clear" w:color="auto" w:fill="FFFFFF"/>
          </w:tcPr>
          <w:p w14:paraId="5D72C57B" w14:textId="67A68495" w:rsidR="00D97FE7" w:rsidRPr="007673FA" w:rsidRDefault="0068740E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8740E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Brescia</w:t>
            </w:r>
          </w:p>
        </w:tc>
      </w:tr>
      <w:tr w:rsidR="00377526" w:rsidRPr="007673FA" w14:paraId="5D72C583" w14:textId="77777777" w:rsidTr="006652EF">
        <w:trPr>
          <w:trHeight w:val="371"/>
        </w:trPr>
        <w:tc>
          <w:tcPr>
            <w:tcW w:w="2159" w:type="dxa"/>
            <w:shd w:val="clear" w:color="auto" w:fill="FFFFFF"/>
          </w:tcPr>
          <w:p w14:paraId="5D72C57D" w14:textId="77777777" w:rsidR="00377526" w:rsidRPr="00461A0D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89" w:type="dxa"/>
            <w:shd w:val="clear" w:color="auto" w:fill="FFFFFF"/>
          </w:tcPr>
          <w:p w14:paraId="5D72C580" w14:textId="213986BD" w:rsidR="00377526" w:rsidRPr="007673FA" w:rsidRDefault="0068740E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 BRESCIA01</w:t>
            </w:r>
          </w:p>
        </w:tc>
        <w:tc>
          <w:tcPr>
            <w:tcW w:w="2300" w:type="dxa"/>
            <w:shd w:val="clear" w:color="auto" w:fill="FFFFFF"/>
          </w:tcPr>
          <w:p w14:paraId="5D72C581" w14:textId="6BA90128" w:rsidR="00377526" w:rsidRPr="007673FA" w:rsidRDefault="009F32D0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24" w:type="dxa"/>
            <w:shd w:val="clear" w:color="auto" w:fill="FFFFFF"/>
          </w:tcPr>
          <w:p w14:paraId="5D72C582" w14:textId="077AA9A5" w:rsidR="00377526" w:rsidRPr="007673FA" w:rsidRDefault="006652EF" w:rsidP="006652EF">
            <w:pPr>
              <w:spacing w:after="0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Faculty of Technological Engineering and Industrial Management</w:t>
            </w:r>
          </w:p>
        </w:tc>
      </w:tr>
      <w:tr w:rsidR="00377526" w:rsidRPr="007673FA" w14:paraId="5D72C588" w14:textId="77777777" w:rsidTr="006652EF">
        <w:trPr>
          <w:trHeight w:val="559"/>
        </w:trPr>
        <w:tc>
          <w:tcPr>
            <w:tcW w:w="2159" w:type="dxa"/>
            <w:shd w:val="clear" w:color="auto" w:fill="FFFFFF"/>
          </w:tcPr>
          <w:p w14:paraId="5D72C584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189" w:type="dxa"/>
            <w:shd w:val="clear" w:color="auto" w:fill="FFFFFF"/>
          </w:tcPr>
          <w:p w14:paraId="5D72C585" w14:textId="186EEF04" w:rsidR="00377526" w:rsidRPr="007673FA" w:rsidRDefault="0068740E" w:rsidP="006652EF">
            <w:pPr>
              <w:spacing w:after="0"/>
              <w:ind w:right="-15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594F93">
              <w:rPr>
                <w:rFonts w:ascii="Verdana" w:hAnsi="Verdana" w:cs="Arial"/>
                <w:color w:val="002060"/>
                <w:sz w:val="20"/>
                <w:lang w:val="en-GB"/>
              </w:rPr>
              <w:t>Piazza del Mercato, 15 - 25121 Brescia</w:t>
            </w:r>
          </w:p>
        </w:tc>
        <w:tc>
          <w:tcPr>
            <w:tcW w:w="2300" w:type="dxa"/>
            <w:shd w:val="clear" w:color="auto" w:fill="FFFFFF"/>
          </w:tcPr>
          <w:p w14:paraId="5D72C586" w14:textId="77777777" w:rsidR="00377526" w:rsidRPr="007673FA" w:rsidRDefault="00377526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24" w:type="dxa"/>
            <w:shd w:val="clear" w:color="auto" w:fill="FFFFFF"/>
          </w:tcPr>
          <w:p w14:paraId="17413179" w14:textId="77777777" w:rsidR="0068740E" w:rsidRDefault="0068740E" w:rsidP="0068740E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Italy</w:t>
            </w:r>
          </w:p>
          <w:p w14:paraId="5D72C587" w14:textId="3B13BAB6" w:rsidR="00377526" w:rsidRPr="007673FA" w:rsidRDefault="0068740E" w:rsidP="0068740E">
            <w:pPr>
              <w:tabs>
                <w:tab w:val="left" w:pos="1245"/>
                <w:tab w:val="center" w:pos="1450"/>
              </w:tabs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IT</w:t>
            </w:r>
          </w:p>
        </w:tc>
      </w:tr>
      <w:tr w:rsidR="006652EF" w:rsidRPr="003D0705" w14:paraId="5D72C58D" w14:textId="77777777" w:rsidTr="006652EF">
        <w:tc>
          <w:tcPr>
            <w:tcW w:w="2159" w:type="dxa"/>
            <w:shd w:val="clear" w:color="auto" w:fill="FFFFFF"/>
          </w:tcPr>
          <w:p w14:paraId="5D72C589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189" w:type="dxa"/>
            <w:shd w:val="clear" w:color="auto" w:fill="FFFFFF"/>
          </w:tcPr>
          <w:p w14:paraId="5D72C58A" w14:textId="6EA4A575" w:rsidR="006652EF" w:rsidRPr="007673FA" w:rsidRDefault="0068740E" w:rsidP="006652EF">
            <w:pPr>
              <w:spacing w:after="0"/>
              <w:ind w:right="-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Ms. Aiko Terao, Head of IRO</w:t>
            </w:r>
          </w:p>
        </w:tc>
        <w:tc>
          <w:tcPr>
            <w:tcW w:w="2300" w:type="dxa"/>
            <w:shd w:val="clear" w:color="auto" w:fill="FFFFFF"/>
          </w:tcPr>
          <w:p w14:paraId="5D72C58B" w14:textId="77777777" w:rsidR="006652EF" w:rsidRPr="003D0705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24" w:type="dxa"/>
            <w:shd w:val="clear" w:color="auto" w:fill="FFFFFF"/>
          </w:tcPr>
          <w:p w14:paraId="5D72C58C" w14:textId="3142F740" w:rsidR="006652EF" w:rsidRPr="003D0705" w:rsidRDefault="0068740E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aiko.terao@unibs.it</w:t>
            </w:r>
          </w:p>
        </w:tc>
      </w:tr>
      <w:tr w:rsidR="006652EF" w:rsidRPr="00DD35B7" w14:paraId="5D72C594" w14:textId="77777777" w:rsidTr="006652EF">
        <w:tc>
          <w:tcPr>
            <w:tcW w:w="2159" w:type="dxa"/>
            <w:shd w:val="clear" w:color="auto" w:fill="FFFFFF"/>
          </w:tcPr>
          <w:p w14:paraId="5D72C58E" w14:textId="77777777" w:rsidR="006652EF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6652EF" w:rsidRPr="00E02718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189" w:type="dxa"/>
            <w:shd w:val="clear" w:color="auto" w:fill="FFFFFF"/>
          </w:tcPr>
          <w:p w14:paraId="5D72C591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0" w:type="dxa"/>
            <w:shd w:val="clear" w:color="auto" w:fill="FFFFFF"/>
          </w:tcPr>
          <w:p w14:paraId="192BF082" w14:textId="20B725B8" w:rsidR="006652EF" w:rsidRPr="00CF3C00" w:rsidRDefault="006652EF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6652EF" w:rsidRPr="00526FE9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24" w:type="dxa"/>
            <w:shd w:val="clear" w:color="auto" w:fill="FFFFFF"/>
          </w:tcPr>
          <w:p w14:paraId="0A24C3A1" w14:textId="5E0B1135" w:rsidR="006652EF" w:rsidRDefault="00CF4C90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2E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652EF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6652EF" w:rsidRPr="00E02718" w:rsidRDefault="00CF4C90" w:rsidP="006652E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2E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652EF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A286D" w14:paraId="5D72C59E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0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2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4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EA286D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0BAB4CEA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6652EF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68740E">
              <w:rPr>
                <w:rFonts w:ascii="Verdana" w:hAnsi="Verdana" w:cs="Calibri"/>
                <w:sz w:val="20"/>
                <w:lang w:val="en-GB"/>
              </w:rPr>
              <w:t>Danijela Milosevic</w:t>
            </w:r>
            <w:bookmarkStart w:id="0" w:name="_GoBack"/>
            <w:bookmarkEnd w:id="0"/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63FEBC" w14:textId="77777777" w:rsidR="00CF4C90" w:rsidRDefault="00CF4C90">
      <w:r>
        <w:separator/>
      </w:r>
    </w:p>
  </w:endnote>
  <w:endnote w:type="continuationSeparator" w:id="0">
    <w:p w14:paraId="3B6D7459" w14:textId="77777777" w:rsidR="00CF4C90" w:rsidRDefault="00CF4C90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>.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74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EA2CD8" w14:textId="77777777" w:rsidR="00CF4C90" w:rsidRDefault="00CF4C90">
      <w:r>
        <w:separator/>
      </w:r>
    </w:p>
  </w:footnote>
  <w:footnote w:type="continuationSeparator" w:id="0">
    <w:p w14:paraId="6C0E96EC" w14:textId="77777777" w:rsidR="00CF4C90" w:rsidRDefault="00CF4C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5FD9893B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D72C5C9" wp14:editId="3F1BB6FD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37728316" w:rsidR="00506408" w:rsidRPr="00495B18" w:rsidRDefault="00C66CC9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72C5C7" wp14:editId="31188202">
              <wp:simplePos x="0" y="0"/>
              <wp:positionH relativeFrom="column">
                <wp:posOffset>4358640</wp:posOffset>
              </wp:positionH>
              <wp:positionV relativeFrom="paragraph">
                <wp:posOffset>-627380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43.2pt;margin-top:-49.4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IHgqKHdAAAACgEA&#10;AA8AAAAAAAAAAAAAAAAADAUAAGRycy9kb3ducmV2LnhtbFBLBQYAAAAABAAEAPMAAAAWBgAAAAA=&#10;" filled="f" stroked="f">
              <v:textbox>
                <w:txbxContent>
                  <w:p w14:paraId="5D72C5D1" w14:textId="54190190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3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D72C5D4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0A77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5997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52EF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8740E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3DD0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08A3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27B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66CC9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871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4C90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E8E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21916E81-9217-4049-B494-B0D37EFB8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anijela.milosevic@ftn.kg.ac.r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50013C-C6C8-4C6A-91C9-5918E979C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3</TotalTime>
  <Pages>3</Pages>
  <Words>458</Words>
  <Characters>2611</Characters>
  <Application>Microsoft Office Word</Application>
  <DocSecurity>0</DocSecurity>
  <PresentationFormat>Microsoft Word 11.0</PresentationFormat>
  <Lines>21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3063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Milica</cp:lastModifiedBy>
  <cp:revision>5</cp:revision>
  <cp:lastPrinted>2013-11-06T08:46:00Z</cp:lastPrinted>
  <dcterms:created xsi:type="dcterms:W3CDTF">2017-11-27T09:06:00Z</dcterms:created>
  <dcterms:modified xsi:type="dcterms:W3CDTF">2017-11-27T14:24:00Z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